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EC5" w:rsidRPr="00D95EC5" w:rsidRDefault="00D95EC5">
      <w:pPr>
        <w:pStyle w:val="Header"/>
        <w:rPr>
          <w:b/>
        </w:rPr>
      </w:pPr>
      <w:r w:rsidRPr="00D95EC5">
        <w:rPr>
          <w:b/>
        </w:rPr>
        <w:t>Brandon Smith</w:t>
      </w:r>
    </w:p>
    <w:p w:rsidR="00D95EC5" w:rsidRDefault="00805B12">
      <w:pPr>
        <w:pStyle w:val="Header"/>
        <w:rPr>
          <w:b/>
        </w:rPr>
      </w:pPr>
      <w:r>
        <w:rPr>
          <w:b/>
        </w:rPr>
        <w:t>GAME 101 – Run! -1</w:t>
      </w:r>
    </w:p>
    <w:p w:rsidR="00D95EC5" w:rsidRDefault="00805B12">
      <w:pPr>
        <w:rPr>
          <w:b/>
        </w:rPr>
      </w:pPr>
      <w:r>
        <w:rPr>
          <w:b/>
        </w:rPr>
        <w:t>Game 4</w:t>
      </w:r>
    </w:p>
    <w:p w:rsidR="00D95EC5" w:rsidRDefault="00D95EC5">
      <w:pPr>
        <w:rPr>
          <w:b/>
        </w:rPr>
      </w:pPr>
    </w:p>
    <w:p w:rsidR="00D95EC5" w:rsidRDefault="00D95EC5">
      <w:pPr>
        <w:rPr>
          <w:b/>
          <w:bCs/>
        </w:rPr>
      </w:pPr>
      <w:r>
        <w:rPr>
          <w:b/>
          <w:bCs/>
        </w:rPr>
        <w:t>Overview</w:t>
      </w:r>
    </w:p>
    <w:p w:rsidR="00D95EC5" w:rsidRDefault="00D95EC5"/>
    <w:p w:rsidR="00805B12" w:rsidRDefault="00805B12">
      <w:r>
        <w:t>Run! -1 is a modified text adventure, where the player must find their way to the end of the game using text</w:t>
      </w:r>
      <w:r w:rsidR="00FA26A9">
        <w:t>-based</w:t>
      </w:r>
      <w:r>
        <w:t xml:space="preserve"> commands to explore areas, get items, and more.</w:t>
      </w:r>
    </w:p>
    <w:p w:rsidR="00D95EC5" w:rsidRDefault="00D95EC5"/>
    <w:p w:rsidR="00D95EC5" w:rsidRDefault="00D95EC5">
      <w:pPr>
        <w:rPr>
          <w:b/>
        </w:rPr>
      </w:pPr>
      <w:r>
        <w:rPr>
          <w:b/>
        </w:rPr>
        <w:t>Game Play:</w:t>
      </w:r>
    </w:p>
    <w:p w:rsidR="00D95EC5" w:rsidRDefault="00D95EC5"/>
    <w:p w:rsidR="00D95EC5" w:rsidRDefault="00805B12">
      <w:r>
        <w:t>The user is first shown the title screen, where they may find out more about the game. When they click the button labeled “Start Game,” they are taken to the game screen</w:t>
      </w:r>
      <w:r w:rsidR="00D11FD0">
        <w:t>. They may also choose “Load Game,” which will allow them to resume where they left off on their last game.</w:t>
      </w:r>
    </w:p>
    <w:p w:rsidR="00805B12" w:rsidRDefault="00805B12"/>
    <w:p w:rsidR="00591847" w:rsidRDefault="00805B12">
      <w:r>
        <w:t>At the game screen, a room name is displayed</w:t>
      </w:r>
      <w:r w:rsidR="00305E84">
        <w:t xml:space="preserve"> above the room description. Each area is explained via the room description, as are its exit</w:t>
      </w:r>
      <w:r w:rsidR="00D11FD0">
        <w:t xml:space="preserve">s. A player may then type a text command in the “Command:” text box, and press the “OK” button to execute the typed command. A player may use commands to </w:t>
      </w:r>
      <w:r w:rsidR="00305E84">
        <w:t>move in one of four directions, or they may try other commands such as getting and using an item</w:t>
      </w:r>
      <w:r w:rsidR="00D11FD0">
        <w:t>,</w:t>
      </w:r>
      <w:r w:rsidR="00305E84">
        <w:t xml:space="preserve"> or checking</w:t>
      </w:r>
      <w:r w:rsidR="00D11FD0">
        <w:t xml:space="preserve"> out</w:t>
      </w:r>
      <w:r w:rsidR="00305E84">
        <w:t xml:space="preserve"> an object in the room. With each successful movement, a new room is introduced.</w:t>
      </w:r>
      <w:r w:rsidR="00D11FD0">
        <w:t xml:space="preserve"> There are also shortcut buttons beneath the “Command:” text box, for quick access to basic commands such as moving.</w:t>
      </w:r>
    </w:p>
    <w:p w:rsidR="00D11FD0" w:rsidRDefault="00D11FD0"/>
    <w:p w:rsidR="00D11FD0" w:rsidRDefault="00D11FD0">
      <w:r>
        <w:t>To the right of the room description is the inventory list. Players may see the items they have acquired here, and click to select each one. Beyond the inventory is the menu, which includes buttons for use with the inventory. The “Ctrl” button shows the player the available text commands. The “Info” button shows the user detailed information about the selected item. The “Drop” button allows the user to drop the selected item, if it is not too valuable. This is necessary when the inventory becomes full. The “Save” button allows the player to save their progress, and continue it later via the “Load Game” button on the title screen. “Exit” takes the player back to the title screen.</w:t>
      </w:r>
    </w:p>
    <w:p w:rsidR="00205ED5" w:rsidRDefault="00205ED5"/>
    <w:p w:rsidR="00205ED5" w:rsidRDefault="00205ED5">
      <w:r>
        <w:t>More menu buttons are acquirable later in the game.</w:t>
      </w:r>
    </w:p>
    <w:p w:rsidR="00D95EC5" w:rsidRDefault="00D95EC5"/>
    <w:p w:rsidR="00D95EC5" w:rsidRPr="002E6070" w:rsidRDefault="00D95EC5">
      <w:pPr>
        <w:rPr>
          <w:b/>
        </w:rPr>
      </w:pPr>
      <w:r>
        <w:rPr>
          <w:b/>
        </w:rPr>
        <w:t>Game Design</w:t>
      </w:r>
    </w:p>
    <w:p w:rsidR="00D95EC5" w:rsidRDefault="00D95EC5">
      <w:pPr>
        <w:numPr>
          <w:ilvl w:val="0"/>
          <w:numId w:val="2"/>
        </w:numPr>
        <w:tabs>
          <w:tab w:val="left" w:pos="720"/>
        </w:tabs>
      </w:pPr>
      <w:r>
        <w:t>Sprites</w:t>
      </w:r>
    </w:p>
    <w:p w:rsidR="00B1230E" w:rsidRDefault="00570BF5">
      <w:pPr>
        <w:numPr>
          <w:ilvl w:val="1"/>
          <w:numId w:val="2"/>
        </w:numPr>
        <w:tabs>
          <w:tab w:val="left" w:pos="1440"/>
        </w:tabs>
      </w:pPr>
      <w:r>
        <w:t>Blue Marker (Invisible In-Game)</w:t>
      </w:r>
    </w:p>
    <w:p w:rsidR="00570BF5" w:rsidRDefault="00570BF5">
      <w:pPr>
        <w:numPr>
          <w:ilvl w:val="1"/>
          <w:numId w:val="2"/>
        </w:numPr>
        <w:tabs>
          <w:tab w:val="left" w:pos="1440"/>
        </w:tabs>
      </w:pPr>
      <w:r>
        <w:t>Hide Window Button</w:t>
      </w:r>
    </w:p>
    <w:p w:rsidR="00570BF5" w:rsidRDefault="00570BF5">
      <w:pPr>
        <w:numPr>
          <w:ilvl w:val="1"/>
          <w:numId w:val="2"/>
        </w:numPr>
        <w:tabs>
          <w:tab w:val="left" w:pos="1440"/>
        </w:tabs>
      </w:pPr>
      <w:r>
        <w:t>Normal Button</w:t>
      </w:r>
    </w:p>
    <w:p w:rsidR="00570BF5" w:rsidRDefault="00570BF5">
      <w:pPr>
        <w:numPr>
          <w:ilvl w:val="1"/>
          <w:numId w:val="2"/>
        </w:numPr>
        <w:tabs>
          <w:tab w:val="left" w:pos="1440"/>
        </w:tabs>
      </w:pPr>
      <w:r>
        <w:t>Bold Normal Button</w:t>
      </w:r>
    </w:p>
    <w:p w:rsidR="00570BF5" w:rsidRDefault="00570BF5">
      <w:pPr>
        <w:numPr>
          <w:ilvl w:val="1"/>
          <w:numId w:val="2"/>
        </w:numPr>
        <w:tabs>
          <w:tab w:val="left" w:pos="1440"/>
        </w:tabs>
      </w:pPr>
      <w:r>
        <w:t>Bold Small Button</w:t>
      </w:r>
    </w:p>
    <w:p w:rsidR="00570BF5" w:rsidRDefault="00374ABE">
      <w:pPr>
        <w:numPr>
          <w:ilvl w:val="1"/>
          <w:numId w:val="2"/>
        </w:numPr>
        <w:tabs>
          <w:tab w:val="left" w:pos="1440"/>
        </w:tabs>
      </w:pPr>
      <w:r>
        <w:t>Command Text Box</w:t>
      </w:r>
    </w:p>
    <w:p w:rsidR="00374ABE" w:rsidRDefault="00374ABE">
      <w:pPr>
        <w:numPr>
          <w:ilvl w:val="1"/>
          <w:numId w:val="2"/>
        </w:numPr>
        <w:tabs>
          <w:tab w:val="left" w:pos="1440"/>
        </w:tabs>
      </w:pPr>
      <w:r>
        <w:t>16-Pixel Height Button</w:t>
      </w:r>
    </w:p>
    <w:p w:rsidR="00374ABE" w:rsidRDefault="00374ABE">
      <w:pPr>
        <w:numPr>
          <w:ilvl w:val="1"/>
          <w:numId w:val="2"/>
        </w:numPr>
        <w:tabs>
          <w:tab w:val="left" w:pos="1440"/>
        </w:tabs>
      </w:pPr>
      <w:r>
        <w:t>Bold 16-Pixel Height Button</w:t>
      </w:r>
    </w:p>
    <w:p w:rsidR="00374ABE" w:rsidRDefault="00374ABE">
      <w:pPr>
        <w:numPr>
          <w:ilvl w:val="1"/>
          <w:numId w:val="2"/>
        </w:numPr>
        <w:tabs>
          <w:tab w:val="left" w:pos="1440"/>
        </w:tabs>
      </w:pPr>
      <w:r>
        <w:t>16x16 Button</w:t>
      </w:r>
    </w:p>
    <w:p w:rsidR="00374ABE" w:rsidRDefault="00374ABE">
      <w:pPr>
        <w:numPr>
          <w:ilvl w:val="1"/>
          <w:numId w:val="2"/>
        </w:numPr>
        <w:tabs>
          <w:tab w:val="left" w:pos="1440"/>
        </w:tabs>
      </w:pPr>
      <w:r>
        <w:t>Inventory Backing</w:t>
      </w:r>
    </w:p>
    <w:p w:rsidR="00374ABE" w:rsidRDefault="00374ABE">
      <w:pPr>
        <w:numPr>
          <w:ilvl w:val="1"/>
          <w:numId w:val="2"/>
        </w:numPr>
        <w:tabs>
          <w:tab w:val="left" w:pos="1440"/>
        </w:tabs>
      </w:pPr>
      <w:r>
        <w:t>Menu Button</w:t>
      </w:r>
    </w:p>
    <w:p w:rsidR="00374ABE" w:rsidRDefault="00374ABE">
      <w:pPr>
        <w:numPr>
          <w:ilvl w:val="1"/>
          <w:numId w:val="2"/>
        </w:numPr>
        <w:tabs>
          <w:tab w:val="left" w:pos="1440"/>
        </w:tabs>
      </w:pPr>
      <w:r>
        <w:t>Menu Header</w:t>
      </w:r>
    </w:p>
    <w:p w:rsidR="00374ABE" w:rsidRDefault="00374ABE">
      <w:pPr>
        <w:numPr>
          <w:ilvl w:val="1"/>
          <w:numId w:val="2"/>
        </w:numPr>
        <w:tabs>
          <w:tab w:val="left" w:pos="1440"/>
        </w:tabs>
      </w:pPr>
      <w:r>
        <w:t>Menu Backing</w:t>
      </w:r>
    </w:p>
    <w:p w:rsidR="00374ABE" w:rsidRDefault="00374ABE">
      <w:pPr>
        <w:numPr>
          <w:ilvl w:val="1"/>
          <w:numId w:val="2"/>
        </w:numPr>
        <w:tabs>
          <w:tab w:val="left" w:pos="1440"/>
        </w:tabs>
      </w:pPr>
      <w:r>
        <w:t>Vertical Message Support</w:t>
      </w:r>
    </w:p>
    <w:p w:rsidR="00374ABE" w:rsidRDefault="00374ABE">
      <w:pPr>
        <w:numPr>
          <w:ilvl w:val="1"/>
          <w:numId w:val="2"/>
        </w:numPr>
        <w:tabs>
          <w:tab w:val="left" w:pos="1440"/>
        </w:tabs>
      </w:pPr>
      <w:r>
        <w:t>Horizontal Message Support</w:t>
      </w:r>
    </w:p>
    <w:p w:rsidR="00374ABE" w:rsidRDefault="00374ABE">
      <w:pPr>
        <w:numPr>
          <w:ilvl w:val="1"/>
          <w:numId w:val="2"/>
        </w:numPr>
        <w:tabs>
          <w:tab w:val="left" w:pos="1440"/>
        </w:tabs>
      </w:pPr>
      <w:r>
        <w:lastRenderedPageBreak/>
        <w:t>Message Decal Graphic</w:t>
      </w:r>
    </w:p>
    <w:p w:rsidR="00374ABE" w:rsidRDefault="00374ABE">
      <w:pPr>
        <w:numPr>
          <w:ilvl w:val="1"/>
          <w:numId w:val="2"/>
        </w:numPr>
        <w:tabs>
          <w:tab w:val="left" w:pos="1440"/>
        </w:tabs>
      </w:pPr>
      <w:r>
        <w:t>“Measurer” (Used for quick copy-paste measurement of backdrops)</w:t>
      </w:r>
    </w:p>
    <w:p w:rsidR="005E7610" w:rsidRDefault="005E7610" w:rsidP="005E7610">
      <w:pPr>
        <w:tabs>
          <w:tab w:val="left" w:pos="1440"/>
        </w:tabs>
      </w:pPr>
    </w:p>
    <w:p w:rsidR="00D95EC5" w:rsidRDefault="00D95EC5">
      <w:pPr>
        <w:numPr>
          <w:ilvl w:val="0"/>
          <w:numId w:val="2"/>
        </w:numPr>
        <w:tabs>
          <w:tab w:val="left" w:pos="720"/>
        </w:tabs>
      </w:pPr>
      <w:r>
        <w:t>Objects</w:t>
      </w:r>
    </w:p>
    <w:p w:rsidR="00B1230E" w:rsidRDefault="00205ED5">
      <w:pPr>
        <w:numPr>
          <w:ilvl w:val="1"/>
          <w:numId w:val="2"/>
        </w:numPr>
        <w:tabs>
          <w:tab w:val="left" w:pos="1440"/>
        </w:tabs>
      </w:pPr>
      <w:r>
        <w:t>Title Screen Text Draw(</w:t>
      </w:r>
      <w:proofErr w:type="spellStart"/>
      <w:r>
        <w:t>er</w:t>
      </w:r>
      <w:proofErr w:type="spellEnd"/>
      <w:r>
        <w:t>)</w:t>
      </w:r>
    </w:p>
    <w:p w:rsidR="00205ED5" w:rsidRDefault="00205ED5">
      <w:pPr>
        <w:numPr>
          <w:ilvl w:val="1"/>
          <w:numId w:val="2"/>
        </w:numPr>
        <w:tabs>
          <w:tab w:val="left" w:pos="1440"/>
        </w:tabs>
      </w:pPr>
      <w:r>
        <w:t>Game Start Button</w:t>
      </w:r>
    </w:p>
    <w:p w:rsidR="00205ED5" w:rsidRDefault="00205ED5">
      <w:pPr>
        <w:numPr>
          <w:ilvl w:val="1"/>
          <w:numId w:val="2"/>
        </w:numPr>
        <w:tabs>
          <w:tab w:val="left" w:pos="1440"/>
        </w:tabs>
      </w:pPr>
      <w:r>
        <w:t>Controls Button</w:t>
      </w:r>
    </w:p>
    <w:p w:rsidR="00205ED5" w:rsidRDefault="00205ED5">
      <w:pPr>
        <w:numPr>
          <w:ilvl w:val="1"/>
          <w:numId w:val="2"/>
        </w:numPr>
        <w:tabs>
          <w:tab w:val="left" w:pos="1440"/>
        </w:tabs>
      </w:pPr>
      <w:r>
        <w:t>Story Button</w:t>
      </w:r>
    </w:p>
    <w:p w:rsidR="00205ED5" w:rsidRDefault="00205ED5">
      <w:pPr>
        <w:numPr>
          <w:ilvl w:val="1"/>
          <w:numId w:val="2"/>
        </w:numPr>
        <w:tabs>
          <w:tab w:val="left" w:pos="1440"/>
        </w:tabs>
      </w:pPr>
      <w:r>
        <w:t>Load Button</w:t>
      </w:r>
    </w:p>
    <w:p w:rsidR="00205ED5" w:rsidRDefault="00205ED5">
      <w:pPr>
        <w:numPr>
          <w:ilvl w:val="1"/>
          <w:numId w:val="2"/>
        </w:numPr>
        <w:tabs>
          <w:tab w:val="left" w:pos="1440"/>
        </w:tabs>
      </w:pPr>
      <w:r>
        <w:t>About Button</w:t>
      </w:r>
    </w:p>
    <w:p w:rsidR="00205ED5" w:rsidRDefault="00205ED5">
      <w:pPr>
        <w:numPr>
          <w:ilvl w:val="1"/>
          <w:numId w:val="2"/>
        </w:numPr>
        <w:tabs>
          <w:tab w:val="left" w:pos="1440"/>
        </w:tabs>
      </w:pPr>
      <w:r>
        <w:t>Leave Button</w:t>
      </w:r>
    </w:p>
    <w:p w:rsidR="00205ED5" w:rsidRDefault="00205ED5">
      <w:pPr>
        <w:numPr>
          <w:ilvl w:val="1"/>
          <w:numId w:val="2"/>
        </w:numPr>
        <w:tabs>
          <w:tab w:val="left" w:pos="1440"/>
        </w:tabs>
      </w:pPr>
      <w:r>
        <w:t>Room Text Draw(</w:t>
      </w:r>
      <w:proofErr w:type="spellStart"/>
      <w:r>
        <w:t>er</w:t>
      </w:r>
      <w:proofErr w:type="spellEnd"/>
      <w:r>
        <w:t>)</w:t>
      </w:r>
    </w:p>
    <w:p w:rsidR="00205ED5" w:rsidRDefault="00205ED5">
      <w:pPr>
        <w:numPr>
          <w:ilvl w:val="1"/>
          <w:numId w:val="2"/>
        </w:numPr>
        <w:tabs>
          <w:tab w:val="left" w:pos="1440"/>
        </w:tabs>
      </w:pPr>
      <w:r>
        <w:t>Command Text Box</w:t>
      </w:r>
    </w:p>
    <w:p w:rsidR="00205ED5" w:rsidRDefault="00205ED5">
      <w:pPr>
        <w:numPr>
          <w:ilvl w:val="1"/>
          <w:numId w:val="2"/>
        </w:numPr>
        <w:tabs>
          <w:tab w:val="left" w:pos="1440"/>
        </w:tabs>
      </w:pPr>
      <w:r>
        <w:t>OK Button</w:t>
      </w:r>
    </w:p>
    <w:p w:rsidR="00570BF5" w:rsidRDefault="00570BF5">
      <w:pPr>
        <w:numPr>
          <w:ilvl w:val="1"/>
          <w:numId w:val="2"/>
        </w:numPr>
        <w:tabs>
          <w:tab w:val="left" w:pos="1440"/>
        </w:tabs>
      </w:pPr>
      <w:r>
        <w:t>Move Left Shortcut Button</w:t>
      </w:r>
    </w:p>
    <w:p w:rsidR="00570BF5" w:rsidRDefault="00570BF5">
      <w:pPr>
        <w:numPr>
          <w:ilvl w:val="1"/>
          <w:numId w:val="2"/>
        </w:numPr>
        <w:tabs>
          <w:tab w:val="left" w:pos="1440"/>
        </w:tabs>
      </w:pPr>
      <w:r>
        <w:t>Move Up Shortcut Button</w:t>
      </w:r>
    </w:p>
    <w:p w:rsidR="00570BF5" w:rsidRDefault="00570BF5">
      <w:pPr>
        <w:numPr>
          <w:ilvl w:val="1"/>
          <w:numId w:val="2"/>
        </w:numPr>
        <w:tabs>
          <w:tab w:val="left" w:pos="1440"/>
        </w:tabs>
      </w:pPr>
      <w:r>
        <w:t>Move Down Shortcut Button</w:t>
      </w:r>
    </w:p>
    <w:p w:rsidR="00570BF5" w:rsidRDefault="00570BF5">
      <w:pPr>
        <w:numPr>
          <w:ilvl w:val="1"/>
          <w:numId w:val="2"/>
        </w:numPr>
        <w:tabs>
          <w:tab w:val="left" w:pos="1440"/>
        </w:tabs>
      </w:pPr>
      <w:r>
        <w:t>Move Right Shortcut Button</w:t>
      </w:r>
    </w:p>
    <w:p w:rsidR="00570BF5" w:rsidRDefault="00570BF5">
      <w:pPr>
        <w:numPr>
          <w:ilvl w:val="1"/>
          <w:numId w:val="2"/>
        </w:numPr>
        <w:tabs>
          <w:tab w:val="left" w:pos="1440"/>
        </w:tabs>
      </w:pPr>
      <w:r>
        <w:t>Grab Item Shortcut Button</w:t>
      </w:r>
    </w:p>
    <w:p w:rsidR="00570BF5" w:rsidRDefault="00570BF5">
      <w:pPr>
        <w:numPr>
          <w:ilvl w:val="1"/>
          <w:numId w:val="2"/>
        </w:numPr>
        <w:tabs>
          <w:tab w:val="left" w:pos="1440"/>
        </w:tabs>
      </w:pPr>
      <w:r>
        <w:t>Use [Item] Shortcut Button</w:t>
      </w:r>
    </w:p>
    <w:p w:rsidR="00570BF5" w:rsidRDefault="00570BF5">
      <w:pPr>
        <w:numPr>
          <w:ilvl w:val="1"/>
          <w:numId w:val="2"/>
        </w:numPr>
        <w:tabs>
          <w:tab w:val="left" w:pos="1440"/>
        </w:tabs>
      </w:pPr>
      <w:r>
        <w:t>Menu Backing/Header</w:t>
      </w:r>
    </w:p>
    <w:p w:rsidR="00570BF5" w:rsidRDefault="00570BF5">
      <w:pPr>
        <w:numPr>
          <w:ilvl w:val="1"/>
          <w:numId w:val="2"/>
        </w:numPr>
        <w:tabs>
          <w:tab w:val="left" w:pos="1440"/>
        </w:tabs>
      </w:pPr>
      <w:r>
        <w:t>Ctrl (Controls) Button</w:t>
      </w:r>
    </w:p>
    <w:p w:rsidR="00570BF5" w:rsidRDefault="00570BF5">
      <w:pPr>
        <w:numPr>
          <w:ilvl w:val="1"/>
          <w:numId w:val="2"/>
        </w:numPr>
        <w:tabs>
          <w:tab w:val="left" w:pos="1440"/>
        </w:tabs>
      </w:pPr>
      <w:r>
        <w:t>Item Info Button</w:t>
      </w:r>
    </w:p>
    <w:p w:rsidR="00570BF5" w:rsidRDefault="00570BF5">
      <w:pPr>
        <w:numPr>
          <w:ilvl w:val="1"/>
          <w:numId w:val="2"/>
        </w:numPr>
        <w:tabs>
          <w:tab w:val="left" w:pos="1440"/>
        </w:tabs>
      </w:pPr>
      <w:r>
        <w:t>Drop Item Button</w:t>
      </w:r>
    </w:p>
    <w:p w:rsidR="00570BF5" w:rsidRDefault="00570BF5">
      <w:pPr>
        <w:numPr>
          <w:ilvl w:val="1"/>
          <w:numId w:val="2"/>
        </w:numPr>
        <w:tabs>
          <w:tab w:val="left" w:pos="1440"/>
        </w:tabs>
      </w:pPr>
      <w:r>
        <w:t>Save Game Button</w:t>
      </w:r>
    </w:p>
    <w:p w:rsidR="00570BF5" w:rsidRDefault="00570BF5">
      <w:pPr>
        <w:numPr>
          <w:ilvl w:val="1"/>
          <w:numId w:val="2"/>
        </w:numPr>
        <w:tabs>
          <w:tab w:val="left" w:pos="1440"/>
        </w:tabs>
      </w:pPr>
      <w:r>
        <w:t>Exit Game Button</w:t>
      </w:r>
    </w:p>
    <w:p w:rsidR="00570BF5" w:rsidRDefault="00570BF5">
      <w:pPr>
        <w:numPr>
          <w:ilvl w:val="1"/>
          <w:numId w:val="2"/>
        </w:numPr>
        <w:tabs>
          <w:tab w:val="left" w:pos="1440"/>
        </w:tabs>
      </w:pPr>
      <w:r>
        <w:t>Inventory Draw(</w:t>
      </w:r>
      <w:proofErr w:type="spellStart"/>
      <w:r>
        <w:t>er</w:t>
      </w:r>
      <w:proofErr w:type="spellEnd"/>
      <w:r>
        <w:t>)</w:t>
      </w:r>
    </w:p>
    <w:p w:rsidR="00570BF5" w:rsidRDefault="00570BF5">
      <w:pPr>
        <w:numPr>
          <w:ilvl w:val="1"/>
          <w:numId w:val="2"/>
        </w:numPr>
        <w:tabs>
          <w:tab w:val="left" w:pos="1440"/>
        </w:tabs>
      </w:pPr>
      <w:r>
        <w:t>Hide Window Button (Left Side of Game Screen)</w:t>
      </w:r>
    </w:p>
    <w:p w:rsidR="00570BF5" w:rsidRDefault="00570BF5">
      <w:pPr>
        <w:numPr>
          <w:ilvl w:val="1"/>
          <w:numId w:val="2"/>
        </w:numPr>
        <w:tabs>
          <w:tab w:val="left" w:pos="1440"/>
        </w:tabs>
      </w:pPr>
      <w:r>
        <w:t>Parent Button Object</w:t>
      </w:r>
    </w:p>
    <w:p w:rsidR="00570BF5" w:rsidRDefault="00570BF5">
      <w:pPr>
        <w:numPr>
          <w:ilvl w:val="1"/>
          <w:numId w:val="2"/>
        </w:numPr>
        <w:tabs>
          <w:tab w:val="left" w:pos="1440"/>
        </w:tabs>
      </w:pPr>
      <w:r>
        <w:t>Message Draw(</w:t>
      </w:r>
      <w:proofErr w:type="spellStart"/>
      <w:r>
        <w:t>er</w:t>
      </w:r>
      <w:proofErr w:type="spellEnd"/>
      <w:r>
        <w:t>)</w:t>
      </w:r>
    </w:p>
    <w:p w:rsidR="00570BF5" w:rsidRDefault="00570BF5">
      <w:pPr>
        <w:numPr>
          <w:ilvl w:val="1"/>
          <w:numId w:val="2"/>
        </w:numPr>
        <w:tabs>
          <w:tab w:val="left" w:pos="1440"/>
        </w:tabs>
      </w:pPr>
      <w:r>
        <w:t>Message-Exit Button</w:t>
      </w:r>
    </w:p>
    <w:p w:rsidR="005E7610" w:rsidRDefault="005E7610" w:rsidP="005E7610">
      <w:pPr>
        <w:tabs>
          <w:tab w:val="left" w:pos="1440"/>
        </w:tabs>
      </w:pPr>
    </w:p>
    <w:p w:rsidR="00D95EC5" w:rsidRDefault="00D95EC5">
      <w:pPr>
        <w:numPr>
          <w:ilvl w:val="0"/>
          <w:numId w:val="2"/>
        </w:numPr>
        <w:tabs>
          <w:tab w:val="left" w:pos="720"/>
        </w:tabs>
      </w:pPr>
      <w:r>
        <w:t>Sounds</w:t>
      </w:r>
    </w:p>
    <w:p w:rsidR="00374ABE" w:rsidRDefault="00205ED5" w:rsidP="00374ABE">
      <w:pPr>
        <w:numPr>
          <w:ilvl w:val="1"/>
          <w:numId w:val="2"/>
        </w:numPr>
        <w:tabs>
          <w:tab w:val="left" w:pos="1440"/>
        </w:tabs>
      </w:pPr>
      <w:r>
        <w:t>(N/A)</w:t>
      </w:r>
    </w:p>
    <w:p w:rsidR="00374ABE" w:rsidRDefault="00374ABE" w:rsidP="00374ABE">
      <w:pPr>
        <w:tabs>
          <w:tab w:val="left" w:pos="1440"/>
        </w:tabs>
        <w:ind w:left="1440"/>
      </w:pPr>
    </w:p>
    <w:p w:rsidR="00374ABE" w:rsidRDefault="00374ABE" w:rsidP="00374ABE">
      <w:pPr>
        <w:numPr>
          <w:ilvl w:val="0"/>
          <w:numId w:val="2"/>
        </w:numPr>
        <w:tabs>
          <w:tab w:val="left" w:pos="720"/>
        </w:tabs>
      </w:pPr>
      <w:r>
        <w:t>Backgrounds</w:t>
      </w:r>
    </w:p>
    <w:p w:rsidR="00374ABE" w:rsidRDefault="00374ABE" w:rsidP="00374ABE">
      <w:pPr>
        <w:numPr>
          <w:ilvl w:val="1"/>
          <w:numId w:val="2"/>
        </w:numPr>
        <w:tabs>
          <w:tab w:val="left" w:pos="1440"/>
        </w:tabs>
      </w:pPr>
      <w:r>
        <w:t>Title Screen Background</w:t>
      </w:r>
    </w:p>
    <w:p w:rsidR="00374ABE" w:rsidRDefault="00374ABE" w:rsidP="00374ABE">
      <w:pPr>
        <w:numPr>
          <w:ilvl w:val="1"/>
          <w:numId w:val="2"/>
        </w:numPr>
        <w:tabs>
          <w:tab w:val="left" w:pos="1440"/>
        </w:tabs>
      </w:pPr>
      <w:r>
        <w:t>Game Screen Background</w:t>
      </w:r>
    </w:p>
    <w:p w:rsidR="00374ABE" w:rsidRDefault="00374ABE" w:rsidP="00374ABE">
      <w:pPr>
        <w:numPr>
          <w:ilvl w:val="1"/>
          <w:numId w:val="2"/>
        </w:numPr>
        <w:tabs>
          <w:tab w:val="left" w:pos="1440"/>
        </w:tabs>
      </w:pPr>
      <w:r>
        <w:t>Message Box Background</w:t>
      </w:r>
    </w:p>
    <w:p w:rsidR="009372B4" w:rsidRDefault="009372B4" w:rsidP="009372B4">
      <w:pPr>
        <w:tabs>
          <w:tab w:val="left" w:pos="1440"/>
        </w:tabs>
        <w:ind w:left="1440"/>
      </w:pPr>
    </w:p>
    <w:p w:rsidR="009372B4" w:rsidRDefault="009372B4" w:rsidP="009372B4">
      <w:pPr>
        <w:numPr>
          <w:ilvl w:val="0"/>
          <w:numId w:val="2"/>
        </w:numPr>
        <w:tabs>
          <w:tab w:val="left" w:pos="720"/>
        </w:tabs>
      </w:pPr>
      <w:r>
        <w:t>Scripts</w:t>
      </w:r>
    </w:p>
    <w:p w:rsidR="009372B4" w:rsidRDefault="009372B4" w:rsidP="009372B4">
      <w:pPr>
        <w:numPr>
          <w:ilvl w:val="1"/>
          <w:numId w:val="2"/>
        </w:numPr>
        <w:tabs>
          <w:tab w:val="left" w:pos="1440"/>
        </w:tabs>
      </w:pPr>
      <w:r>
        <w:t>Text-Wrap Initiator</w:t>
      </w:r>
    </w:p>
    <w:p w:rsidR="009372B4" w:rsidRDefault="009372B4" w:rsidP="009372B4">
      <w:pPr>
        <w:numPr>
          <w:ilvl w:val="1"/>
          <w:numId w:val="2"/>
        </w:numPr>
        <w:tabs>
          <w:tab w:val="left" w:pos="1440"/>
        </w:tabs>
      </w:pPr>
      <w:r>
        <w:t>Text-Wrapper</w:t>
      </w:r>
    </w:p>
    <w:p w:rsidR="009372B4" w:rsidRDefault="009372B4" w:rsidP="009372B4">
      <w:pPr>
        <w:numPr>
          <w:ilvl w:val="1"/>
          <w:numId w:val="2"/>
        </w:numPr>
        <w:tabs>
          <w:tab w:val="left" w:pos="1440"/>
        </w:tabs>
      </w:pPr>
      <w:r>
        <w:t>Text Command Recognizer</w:t>
      </w:r>
    </w:p>
    <w:p w:rsidR="009372B4" w:rsidRDefault="00FA26A9" w:rsidP="009372B4">
      <w:pPr>
        <w:numPr>
          <w:ilvl w:val="1"/>
          <w:numId w:val="2"/>
        </w:numPr>
        <w:tabs>
          <w:tab w:val="left" w:pos="1440"/>
        </w:tabs>
      </w:pPr>
      <w:r>
        <w:t>Items-</w:t>
      </w:r>
      <w:r w:rsidR="009372B4">
        <w:t>Initiator</w:t>
      </w:r>
    </w:p>
    <w:p w:rsidR="009372B4" w:rsidRDefault="009372B4" w:rsidP="009372B4">
      <w:pPr>
        <w:numPr>
          <w:ilvl w:val="1"/>
          <w:numId w:val="2"/>
        </w:numPr>
        <w:tabs>
          <w:tab w:val="left" w:pos="1440"/>
        </w:tabs>
      </w:pPr>
      <w:r>
        <w:t>“Wood” Area Setup</w:t>
      </w:r>
    </w:p>
    <w:p w:rsidR="009372B4" w:rsidRDefault="009372B4" w:rsidP="009372B4">
      <w:pPr>
        <w:numPr>
          <w:ilvl w:val="1"/>
          <w:numId w:val="2"/>
        </w:numPr>
        <w:tabs>
          <w:tab w:val="left" w:pos="1440"/>
        </w:tabs>
      </w:pPr>
      <w:r>
        <w:t xml:space="preserve">Room </w:t>
      </w:r>
      <w:r w:rsidR="00FA26A9">
        <w:t>Information-</w:t>
      </w:r>
      <w:r>
        <w:t>Editor</w:t>
      </w:r>
    </w:p>
    <w:p w:rsidR="009372B4" w:rsidRDefault="00FA26A9" w:rsidP="009372B4">
      <w:pPr>
        <w:numPr>
          <w:ilvl w:val="1"/>
          <w:numId w:val="2"/>
        </w:numPr>
        <w:tabs>
          <w:tab w:val="left" w:pos="1440"/>
        </w:tabs>
      </w:pPr>
      <w:r>
        <w:t>Room Information-</w:t>
      </w:r>
      <w:r w:rsidR="009372B4">
        <w:t>Retriever</w:t>
      </w:r>
    </w:p>
    <w:p w:rsidR="009372B4" w:rsidRDefault="009372B4" w:rsidP="009372B4">
      <w:pPr>
        <w:numPr>
          <w:ilvl w:val="1"/>
          <w:numId w:val="2"/>
        </w:numPr>
        <w:tabs>
          <w:tab w:val="left" w:pos="1440"/>
        </w:tabs>
      </w:pPr>
      <w:r>
        <w:t>Room Description Setup</w:t>
      </w:r>
    </w:p>
    <w:p w:rsidR="009372B4" w:rsidRDefault="009372B4" w:rsidP="009372B4">
      <w:pPr>
        <w:numPr>
          <w:ilvl w:val="1"/>
          <w:numId w:val="2"/>
        </w:numPr>
        <w:tabs>
          <w:tab w:val="left" w:pos="1440"/>
        </w:tabs>
      </w:pPr>
      <w:r>
        <w:lastRenderedPageBreak/>
        <w:t>Room Changer</w:t>
      </w:r>
    </w:p>
    <w:p w:rsidR="009372B4" w:rsidRDefault="009372B4" w:rsidP="009372B4">
      <w:pPr>
        <w:numPr>
          <w:ilvl w:val="1"/>
          <w:numId w:val="2"/>
        </w:numPr>
        <w:tabs>
          <w:tab w:val="left" w:pos="1440"/>
        </w:tabs>
      </w:pPr>
      <w:r>
        <w:t>Room-to-Room Mover</w:t>
      </w:r>
    </w:p>
    <w:p w:rsidR="009372B4" w:rsidRDefault="009372B4" w:rsidP="009372B4">
      <w:pPr>
        <w:tabs>
          <w:tab w:val="left" w:pos="1440"/>
        </w:tabs>
        <w:ind w:left="1440"/>
      </w:pPr>
    </w:p>
    <w:p w:rsidR="009372B4" w:rsidRDefault="009372B4" w:rsidP="009372B4">
      <w:pPr>
        <w:numPr>
          <w:ilvl w:val="0"/>
          <w:numId w:val="2"/>
        </w:numPr>
        <w:tabs>
          <w:tab w:val="left" w:pos="720"/>
        </w:tabs>
      </w:pPr>
      <w:r>
        <w:t>Fonts</w:t>
      </w:r>
    </w:p>
    <w:p w:rsidR="009372B4" w:rsidRDefault="009372B4" w:rsidP="009372B4">
      <w:pPr>
        <w:numPr>
          <w:ilvl w:val="1"/>
          <w:numId w:val="2"/>
        </w:numPr>
        <w:tabs>
          <w:tab w:val="left" w:pos="1440"/>
        </w:tabs>
      </w:pPr>
      <w:r>
        <w:t>Title Screen Header Text</w:t>
      </w:r>
    </w:p>
    <w:p w:rsidR="009372B4" w:rsidRDefault="009372B4" w:rsidP="009372B4">
      <w:pPr>
        <w:numPr>
          <w:ilvl w:val="1"/>
          <w:numId w:val="2"/>
        </w:numPr>
        <w:tabs>
          <w:tab w:val="left" w:pos="1440"/>
        </w:tabs>
      </w:pPr>
      <w:r>
        <w:t>Button Text</w:t>
      </w:r>
    </w:p>
    <w:p w:rsidR="009372B4" w:rsidRDefault="009372B4" w:rsidP="009372B4">
      <w:pPr>
        <w:numPr>
          <w:ilvl w:val="1"/>
          <w:numId w:val="2"/>
        </w:numPr>
        <w:tabs>
          <w:tab w:val="left" w:pos="1440"/>
        </w:tabs>
      </w:pPr>
      <w:r>
        <w:t>Bold Button Text</w:t>
      </w:r>
    </w:p>
    <w:p w:rsidR="009372B4" w:rsidRDefault="009372B4" w:rsidP="009372B4">
      <w:pPr>
        <w:numPr>
          <w:ilvl w:val="1"/>
          <w:numId w:val="2"/>
        </w:numPr>
        <w:tabs>
          <w:tab w:val="left" w:pos="1440"/>
        </w:tabs>
      </w:pPr>
      <w:r>
        <w:t>Message Box Header Text</w:t>
      </w:r>
    </w:p>
    <w:p w:rsidR="009372B4" w:rsidRDefault="009372B4" w:rsidP="009372B4">
      <w:pPr>
        <w:numPr>
          <w:ilvl w:val="1"/>
          <w:numId w:val="2"/>
        </w:numPr>
        <w:tabs>
          <w:tab w:val="left" w:pos="1440"/>
        </w:tabs>
      </w:pPr>
      <w:r>
        <w:t>Message Box Text</w:t>
      </w:r>
    </w:p>
    <w:p w:rsidR="00374ABE" w:rsidRDefault="00374ABE" w:rsidP="00374ABE">
      <w:pPr>
        <w:tabs>
          <w:tab w:val="left" w:pos="1440"/>
        </w:tabs>
        <w:ind w:left="1440"/>
      </w:pPr>
    </w:p>
    <w:p w:rsidR="00D95EC5" w:rsidRDefault="00D95EC5" w:rsidP="00374ABE">
      <w:pPr>
        <w:numPr>
          <w:ilvl w:val="0"/>
          <w:numId w:val="2"/>
        </w:numPr>
        <w:tabs>
          <w:tab w:val="left" w:pos="1440"/>
        </w:tabs>
      </w:pPr>
      <w:r>
        <w:t>Room</w:t>
      </w:r>
    </w:p>
    <w:p w:rsidR="00D95EC5" w:rsidRDefault="009372B4">
      <w:pPr>
        <w:numPr>
          <w:ilvl w:val="1"/>
          <w:numId w:val="2"/>
        </w:numPr>
        <w:tabs>
          <w:tab w:val="left" w:pos="1440"/>
        </w:tabs>
      </w:pPr>
      <w:r>
        <w:t>Title Screen, size = 576x320</w:t>
      </w:r>
    </w:p>
    <w:p w:rsidR="00B1230E" w:rsidRDefault="009372B4">
      <w:pPr>
        <w:numPr>
          <w:ilvl w:val="1"/>
          <w:numId w:val="2"/>
        </w:numPr>
        <w:tabs>
          <w:tab w:val="left" w:pos="1440"/>
        </w:tabs>
      </w:pPr>
      <w:proofErr w:type="spellStart"/>
      <w:r>
        <w:t>Gameplay</w:t>
      </w:r>
      <w:proofErr w:type="spellEnd"/>
      <w:r>
        <w:t xml:space="preserve"> Screen, size = 576x320</w:t>
      </w:r>
    </w:p>
    <w:p w:rsidR="005E7610" w:rsidRDefault="005E7610" w:rsidP="005E7610">
      <w:pPr>
        <w:tabs>
          <w:tab w:val="left" w:pos="1440"/>
        </w:tabs>
      </w:pPr>
    </w:p>
    <w:p w:rsidR="005E7610" w:rsidRDefault="00D95EC5" w:rsidP="005E7610">
      <w:pPr>
        <w:numPr>
          <w:ilvl w:val="0"/>
          <w:numId w:val="2"/>
        </w:numPr>
        <w:tabs>
          <w:tab w:val="left" w:pos="720"/>
        </w:tabs>
      </w:pPr>
      <w:r>
        <w:t>Control</w:t>
      </w:r>
    </w:p>
    <w:p w:rsidR="005E7610" w:rsidRDefault="00570BF5">
      <w:pPr>
        <w:numPr>
          <w:ilvl w:val="1"/>
          <w:numId w:val="2"/>
        </w:numPr>
        <w:tabs>
          <w:tab w:val="left" w:pos="1440"/>
        </w:tabs>
      </w:pPr>
      <w:r>
        <w:t>ALL</w:t>
      </w:r>
      <w:r w:rsidR="005E7610">
        <w:t xml:space="preserve"> SCREEN</w:t>
      </w:r>
      <w:r>
        <w:t>S</w:t>
      </w:r>
    </w:p>
    <w:p w:rsidR="00570BF5" w:rsidRDefault="00570BF5" w:rsidP="00570BF5">
      <w:pPr>
        <w:numPr>
          <w:ilvl w:val="1"/>
          <w:numId w:val="2"/>
        </w:numPr>
        <w:tabs>
          <w:tab w:val="left" w:pos="1440"/>
        </w:tabs>
      </w:pPr>
      <w:r>
        <w:t>Mouse Point-and-Click</w:t>
      </w:r>
    </w:p>
    <w:p w:rsidR="00570BF5" w:rsidRDefault="00570BF5" w:rsidP="00570BF5">
      <w:pPr>
        <w:tabs>
          <w:tab w:val="left" w:pos="1440"/>
        </w:tabs>
        <w:ind w:left="1440"/>
      </w:pPr>
    </w:p>
    <w:p w:rsidR="00570BF5" w:rsidRDefault="00570BF5" w:rsidP="00570BF5">
      <w:pPr>
        <w:numPr>
          <w:ilvl w:val="1"/>
          <w:numId w:val="2"/>
        </w:numPr>
        <w:tabs>
          <w:tab w:val="left" w:pos="1440"/>
        </w:tabs>
      </w:pPr>
      <w:r>
        <w:t>GAME SCREEN</w:t>
      </w:r>
    </w:p>
    <w:p w:rsidR="00570BF5" w:rsidRDefault="00570BF5">
      <w:pPr>
        <w:numPr>
          <w:ilvl w:val="1"/>
          <w:numId w:val="2"/>
        </w:numPr>
        <w:tabs>
          <w:tab w:val="left" w:pos="1440"/>
        </w:tabs>
      </w:pPr>
      <w:r>
        <w:t>Keyboard – Typing Text Commands</w:t>
      </w:r>
    </w:p>
    <w:p w:rsidR="00570BF5" w:rsidRDefault="00570BF5" w:rsidP="00570BF5">
      <w:pPr>
        <w:tabs>
          <w:tab w:val="left" w:pos="1440"/>
        </w:tabs>
      </w:pPr>
    </w:p>
    <w:p w:rsidR="005E7610" w:rsidRDefault="005E7610" w:rsidP="005E7610">
      <w:pPr>
        <w:tabs>
          <w:tab w:val="left" w:pos="1440"/>
        </w:tabs>
      </w:pPr>
    </w:p>
    <w:p w:rsidR="00D95EC5" w:rsidRDefault="00D95EC5">
      <w:pPr>
        <w:numPr>
          <w:ilvl w:val="0"/>
          <w:numId w:val="2"/>
        </w:numPr>
        <w:tabs>
          <w:tab w:val="left" w:pos="720"/>
        </w:tabs>
      </w:pPr>
      <w:r>
        <w:t>Game Flow</w:t>
      </w:r>
    </w:p>
    <w:p w:rsidR="00D95EC5" w:rsidRDefault="005E7610">
      <w:pPr>
        <w:numPr>
          <w:ilvl w:val="1"/>
          <w:numId w:val="2"/>
        </w:numPr>
        <w:tabs>
          <w:tab w:val="left" w:pos="1440"/>
        </w:tabs>
      </w:pPr>
      <w:r>
        <w:t xml:space="preserve">At the title screen, choose from the options of </w:t>
      </w:r>
      <w:proofErr w:type="spellStart"/>
      <w:r>
        <w:t>start</w:t>
      </w:r>
      <w:proofErr w:type="spellEnd"/>
      <w:r>
        <w:t xml:space="preserve"> game, </w:t>
      </w:r>
      <w:r w:rsidR="009372B4">
        <w:t>controls, story, load game, about the game</w:t>
      </w:r>
      <w:r>
        <w:t>, and end game.</w:t>
      </w:r>
    </w:p>
    <w:p w:rsidR="009372B4" w:rsidRDefault="009372B4">
      <w:pPr>
        <w:numPr>
          <w:ilvl w:val="1"/>
          <w:numId w:val="2"/>
        </w:numPr>
        <w:tabs>
          <w:tab w:val="left" w:pos="1440"/>
        </w:tabs>
      </w:pPr>
      <w:proofErr w:type="gramStart"/>
      <w:r>
        <w:t>Controls displays</w:t>
      </w:r>
      <w:proofErr w:type="gramEnd"/>
      <w:r>
        <w:t xml:space="preserve"> the text commands for use in-game.</w:t>
      </w:r>
    </w:p>
    <w:p w:rsidR="005E7610" w:rsidRDefault="009372B4">
      <w:pPr>
        <w:numPr>
          <w:ilvl w:val="1"/>
          <w:numId w:val="2"/>
        </w:numPr>
        <w:tabs>
          <w:tab w:val="left" w:pos="1440"/>
        </w:tabs>
      </w:pPr>
      <w:r>
        <w:t>Story displays the game’s back story</w:t>
      </w:r>
      <w:r w:rsidR="005E7610">
        <w:t>.</w:t>
      </w:r>
    </w:p>
    <w:p w:rsidR="009372B4" w:rsidRDefault="009372B4">
      <w:pPr>
        <w:numPr>
          <w:ilvl w:val="1"/>
          <w:numId w:val="2"/>
        </w:numPr>
        <w:tabs>
          <w:tab w:val="left" w:pos="1440"/>
        </w:tabs>
      </w:pPr>
      <w:r>
        <w:t>Load Game continues from the last saved game.</w:t>
      </w:r>
    </w:p>
    <w:p w:rsidR="009372B4" w:rsidRDefault="00FA26A9">
      <w:pPr>
        <w:numPr>
          <w:ilvl w:val="1"/>
          <w:numId w:val="2"/>
        </w:numPr>
        <w:tabs>
          <w:tab w:val="left" w:pos="1440"/>
        </w:tabs>
      </w:pPr>
      <w:r>
        <w:t>About the Game explains a brief</w:t>
      </w:r>
      <w:r w:rsidR="009372B4">
        <w:t xml:space="preserve"> history of Run! </w:t>
      </w:r>
      <w:proofErr w:type="gramStart"/>
      <w:r w:rsidR="009372B4">
        <w:t>text</w:t>
      </w:r>
      <w:proofErr w:type="gramEnd"/>
      <w:r w:rsidR="009372B4">
        <w:t xml:space="preserve"> adventures, and what Run! -1 is being developed on.</w:t>
      </w:r>
    </w:p>
    <w:p w:rsidR="00D95EC5" w:rsidRDefault="005E7610" w:rsidP="005E7610">
      <w:pPr>
        <w:numPr>
          <w:ilvl w:val="1"/>
          <w:numId w:val="2"/>
        </w:numPr>
        <w:tabs>
          <w:tab w:val="left" w:pos="1440"/>
        </w:tabs>
      </w:pPr>
      <w:r>
        <w:t xml:space="preserve">Start game takes you to a new room where </w:t>
      </w:r>
      <w:r w:rsidR="006F5025">
        <w:t>the game interface is. The room name fades in, after which the room description appears and the game begins.</w:t>
      </w:r>
    </w:p>
    <w:sectPr w:rsidR="00D95EC5" w:rsidSect="00131A63">
      <w:footerReference w:type="default" r:id="rId7"/>
      <w:footnotePr>
        <w:pos w:val="beneathText"/>
      </w:footnotePr>
      <w:pgSz w:w="12240" w:h="15840"/>
      <w:pgMar w:top="1008" w:right="864" w:bottom="1008" w:left="86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79DC" w:rsidRDefault="009C79DC">
      <w:r>
        <w:separator/>
      </w:r>
    </w:p>
  </w:endnote>
  <w:endnote w:type="continuationSeparator" w:id="1">
    <w:p w:rsidR="009C79DC" w:rsidRDefault="009C79D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any">
    <w:altName w:val="Arial"/>
    <w:charset w:val="00"/>
    <w:family w:val="swiss"/>
    <w:pitch w:val="variable"/>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DC" w:rsidRDefault="009C79DC">
    <w:pPr>
      <w:pStyle w:val="Footer"/>
      <w:ind w:right="360"/>
    </w:pPr>
    <w:proofErr w:type="gramStart"/>
    <w:r>
      <w:rPr>
        <w:sz w:val="18"/>
        <w:szCs w:val="18"/>
      </w:rPr>
      <w:t xml:space="preserve">GAME101  </w:t>
    </w:r>
    <w:proofErr w:type="gramEnd"/>
    <w:r w:rsidR="002C22DA">
      <w:rPr>
        <w:sz w:val="18"/>
        <w:szCs w:val="18"/>
      </w:rPr>
      <w:fldChar w:fldCharType="begin"/>
    </w:r>
    <w:r>
      <w:rPr>
        <w:sz w:val="18"/>
        <w:szCs w:val="18"/>
      </w:rPr>
      <w:instrText xml:space="preserve"> DATE \@"M\/D\/YYYY" </w:instrText>
    </w:r>
    <w:r w:rsidR="002C22DA">
      <w:rPr>
        <w:sz w:val="18"/>
        <w:szCs w:val="18"/>
      </w:rPr>
      <w:fldChar w:fldCharType="separate"/>
    </w:r>
    <w:r w:rsidR="006F5025">
      <w:rPr>
        <w:noProof/>
        <w:sz w:val="18"/>
        <w:szCs w:val="18"/>
      </w:rPr>
      <w:t>12/13/2008</w:t>
    </w:r>
    <w:r w:rsidR="002C22DA">
      <w:rPr>
        <w:sz w:val="18"/>
        <w:szCs w:val="18"/>
      </w:rPr>
      <w:fldChar w:fldCharType="end"/>
    </w:r>
    <w:r>
      <w:rPr>
        <w:sz w:val="18"/>
        <w:szCs w:val="18"/>
      </w:rPr>
      <w:tab/>
    </w:r>
    <w:r>
      <w:rPr>
        <w:sz w:val="18"/>
        <w:szCs w:val="18"/>
      </w:rPr>
      <w:tab/>
      <w:t xml:space="preserve">Page </w:t>
    </w:r>
    <w:r>
      <w:rPr>
        <w:rStyle w:val="PageNumber"/>
        <w:sz w:val="18"/>
        <w:szCs w:val="18"/>
      </w:rPr>
      <w:t xml:space="preserve"> </w:t>
    </w:r>
    <w:proofErr w:type="spellStart"/>
    <w:r>
      <w:rPr>
        <w:rStyle w:val="PageNumber"/>
        <w:sz w:val="18"/>
        <w:szCs w:val="18"/>
      </w:rPr>
      <w:t>PAGE</w:t>
    </w:r>
    <w:proofErr w:type="spellEnd"/>
    <w:r>
      <w:rPr>
        <w:rStyle w:val="PageNumber"/>
        <w:sz w:val="18"/>
        <w:szCs w:val="18"/>
      </w:rPr>
      <w:t xml:space="preserve"> </w:t>
    </w:r>
    <w:r w:rsidR="00591847">
      <w:rPr>
        <w:rStyle w:val="PageNumber"/>
        <w:noProof/>
        <w:sz w:val="18"/>
        <w:szCs w:val="18"/>
      </w:rPr>
      <w:t>1</w:t>
    </w:r>
    <w:r>
      <w:rPr>
        <w:rStyle w:val="PageNumber"/>
        <w:sz w:val="18"/>
        <w:szCs w:val="18"/>
      </w:rPr>
      <w:t xml:space="preserve"> of  NUMPAGES \*Arabic </w:t>
    </w:r>
    <w:r w:rsidR="00591847">
      <w:rPr>
        <w:rStyle w:val="PageNumber"/>
        <w:noProof/>
        <w:sz w:val="18"/>
        <w:szCs w:val="18"/>
      </w:rPr>
      <w:t>2</w:t>
    </w:r>
  </w:p>
  <w:p w:rsidR="009C79DC" w:rsidRDefault="009C79D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79DC" w:rsidRDefault="009C79DC">
      <w:r>
        <w:separator/>
      </w:r>
    </w:p>
  </w:footnote>
  <w:footnote w:type="continuationSeparator" w:id="1">
    <w:p w:rsidR="009C79DC" w:rsidRDefault="009C79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0"/>
    <w:footnote w:id="1"/>
  </w:footnotePr>
  <w:endnotePr>
    <w:endnote w:id="0"/>
    <w:endnote w:id="1"/>
  </w:endnotePr>
  <w:compat>
    <w:spaceForUL/>
    <w:balanceSingleByteDoubleByteWidth/>
    <w:doNotLeaveBackslashAlone/>
    <w:ulTrailSpace/>
    <w:doNotExpandShiftReturn/>
    <w:adjustLineHeightInTable/>
  </w:compat>
  <w:rsids>
    <w:rsidRoot w:val="00D95EC5"/>
    <w:rsid w:val="00131A63"/>
    <w:rsid w:val="001A11D9"/>
    <w:rsid w:val="00205ED5"/>
    <w:rsid w:val="002C22DA"/>
    <w:rsid w:val="002E6070"/>
    <w:rsid w:val="00305E84"/>
    <w:rsid w:val="00374ABE"/>
    <w:rsid w:val="00570BF5"/>
    <w:rsid w:val="00591847"/>
    <w:rsid w:val="005E7610"/>
    <w:rsid w:val="006F5025"/>
    <w:rsid w:val="00805B12"/>
    <w:rsid w:val="009372B4"/>
    <w:rsid w:val="009C79DC"/>
    <w:rsid w:val="00A80681"/>
    <w:rsid w:val="00B1230E"/>
    <w:rsid w:val="00D11FD0"/>
    <w:rsid w:val="00D95EC5"/>
    <w:rsid w:val="00FA26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A63"/>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131A63"/>
    <w:rPr>
      <w:rFonts w:ascii="Symbol" w:hAnsi="Symbol"/>
    </w:rPr>
  </w:style>
  <w:style w:type="character" w:customStyle="1" w:styleId="WW8Num2z1">
    <w:name w:val="WW8Num2z1"/>
    <w:rsid w:val="00131A63"/>
    <w:rPr>
      <w:rFonts w:ascii="Courier New" w:hAnsi="Courier New" w:cs="Courier New"/>
    </w:rPr>
  </w:style>
  <w:style w:type="character" w:customStyle="1" w:styleId="WW8Num2z5">
    <w:name w:val="WW8Num2z5"/>
    <w:rsid w:val="00131A63"/>
    <w:rPr>
      <w:rFonts w:ascii="Wingdings" w:hAnsi="Wingdings"/>
    </w:rPr>
  </w:style>
  <w:style w:type="character" w:customStyle="1" w:styleId="Absatz-Standardschriftart">
    <w:name w:val="Absatz-Standardschriftart"/>
    <w:rsid w:val="00131A63"/>
  </w:style>
  <w:style w:type="character" w:customStyle="1" w:styleId="WW-Absatz-Standardschriftart">
    <w:name w:val="WW-Absatz-Standardschriftart"/>
    <w:rsid w:val="00131A63"/>
  </w:style>
  <w:style w:type="character" w:customStyle="1" w:styleId="WW8Num1z0">
    <w:name w:val="WW8Num1z0"/>
    <w:rsid w:val="00131A63"/>
    <w:rPr>
      <w:rFonts w:ascii="Symbol" w:hAnsi="Symbol"/>
    </w:rPr>
  </w:style>
  <w:style w:type="character" w:customStyle="1" w:styleId="WW8Num5z0">
    <w:name w:val="WW8Num5z0"/>
    <w:rsid w:val="00131A63"/>
    <w:rPr>
      <w:rFonts w:ascii="Symbol" w:hAnsi="Symbol"/>
    </w:rPr>
  </w:style>
  <w:style w:type="character" w:customStyle="1" w:styleId="WW8Num6z0">
    <w:name w:val="WW8Num6z0"/>
    <w:rsid w:val="00131A63"/>
    <w:rPr>
      <w:rFonts w:ascii="Symbol" w:hAnsi="Symbol"/>
    </w:rPr>
  </w:style>
  <w:style w:type="character" w:customStyle="1" w:styleId="WW8Num7z0">
    <w:name w:val="WW8Num7z0"/>
    <w:rsid w:val="00131A63"/>
    <w:rPr>
      <w:rFonts w:ascii="Symbol" w:hAnsi="Symbol"/>
    </w:rPr>
  </w:style>
  <w:style w:type="character" w:customStyle="1" w:styleId="WW8Num8z0">
    <w:name w:val="WW8Num8z0"/>
    <w:rsid w:val="00131A63"/>
    <w:rPr>
      <w:rFonts w:ascii="Symbol" w:hAnsi="Symbol"/>
    </w:rPr>
  </w:style>
  <w:style w:type="character" w:customStyle="1" w:styleId="WW8Num10z0">
    <w:name w:val="WW8Num10z0"/>
    <w:rsid w:val="00131A63"/>
    <w:rPr>
      <w:rFonts w:ascii="Symbol" w:hAnsi="Symbol"/>
    </w:rPr>
  </w:style>
  <w:style w:type="character" w:customStyle="1" w:styleId="WW8Num10z1">
    <w:name w:val="WW8Num10z1"/>
    <w:rsid w:val="00131A63"/>
    <w:rPr>
      <w:rFonts w:ascii="Courier New" w:hAnsi="Courier New" w:cs="Courier New"/>
    </w:rPr>
  </w:style>
  <w:style w:type="character" w:customStyle="1" w:styleId="WW8Num10z5">
    <w:name w:val="WW8Num10z5"/>
    <w:rsid w:val="00131A63"/>
    <w:rPr>
      <w:rFonts w:ascii="Wingdings" w:hAnsi="Wingdings"/>
    </w:rPr>
  </w:style>
  <w:style w:type="character" w:customStyle="1" w:styleId="WW8Num13z2">
    <w:name w:val="WW8Num13z2"/>
    <w:rsid w:val="00131A63"/>
    <w:rPr>
      <w:rFonts w:ascii="Wingdings" w:hAnsi="Wingdings"/>
    </w:rPr>
  </w:style>
  <w:style w:type="character" w:customStyle="1" w:styleId="WW8Num13z3">
    <w:name w:val="WW8Num13z3"/>
    <w:rsid w:val="00131A63"/>
    <w:rPr>
      <w:rFonts w:ascii="Symbol" w:hAnsi="Symbol"/>
    </w:rPr>
  </w:style>
  <w:style w:type="character" w:customStyle="1" w:styleId="WW8Num13z4">
    <w:name w:val="WW8Num13z4"/>
    <w:rsid w:val="00131A63"/>
    <w:rPr>
      <w:rFonts w:ascii="Courier New" w:hAnsi="Courier New" w:cs="Courier New"/>
    </w:rPr>
  </w:style>
  <w:style w:type="character" w:customStyle="1" w:styleId="WW8Num18z0">
    <w:name w:val="WW8Num18z0"/>
    <w:rsid w:val="00131A63"/>
    <w:rPr>
      <w:rFonts w:ascii="Symbol" w:hAnsi="Symbol"/>
    </w:rPr>
  </w:style>
  <w:style w:type="character" w:customStyle="1" w:styleId="WW8Num18z2">
    <w:name w:val="WW8Num18z2"/>
    <w:rsid w:val="00131A63"/>
    <w:rPr>
      <w:rFonts w:ascii="Wingdings" w:hAnsi="Wingdings"/>
    </w:rPr>
  </w:style>
  <w:style w:type="character" w:customStyle="1" w:styleId="WW8Num18z4">
    <w:name w:val="WW8Num18z4"/>
    <w:rsid w:val="00131A63"/>
    <w:rPr>
      <w:rFonts w:ascii="Courier New" w:hAnsi="Courier New" w:cs="Courier New"/>
    </w:rPr>
  </w:style>
  <w:style w:type="character" w:customStyle="1" w:styleId="WW8Num19z1">
    <w:name w:val="WW8Num19z1"/>
    <w:rsid w:val="00131A63"/>
    <w:rPr>
      <w:rFonts w:ascii="Courier New" w:hAnsi="Courier New" w:cs="Courier New"/>
    </w:rPr>
  </w:style>
  <w:style w:type="character" w:customStyle="1" w:styleId="WW8Num19z2">
    <w:name w:val="WW8Num19z2"/>
    <w:rsid w:val="00131A63"/>
    <w:rPr>
      <w:rFonts w:ascii="Wingdings" w:hAnsi="Wingdings"/>
    </w:rPr>
  </w:style>
  <w:style w:type="character" w:customStyle="1" w:styleId="WW8Num19z3">
    <w:name w:val="WW8Num19z3"/>
    <w:rsid w:val="00131A63"/>
    <w:rPr>
      <w:rFonts w:ascii="Symbol" w:hAnsi="Symbol"/>
    </w:rPr>
  </w:style>
  <w:style w:type="character" w:customStyle="1" w:styleId="WW8Num20z0">
    <w:name w:val="WW8Num20z0"/>
    <w:rsid w:val="00131A63"/>
    <w:rPr>
      <w:rFonts w:ascii="Symbol" w:hAnsi="Symbol"/>
    </w:rPr>
  </w:style>
  <w:style w:type="character" w:customStyle="1" w:styleId="WW8Num25z1">
    <w:name w:val="WW8Num25z1"/>
    <w:rsid w:val="00131A63"/>
    <w:rPr>
      <w:rFonts w:ascii="Courier New" w:hAnsi="Courier New" w:cs="Courier New"/>
    </w:rPr>
  </w:style>
  <w:style w:type="character" w:customStyle="1" w:styleId="WW8Num25z2">
    <w:name w:val="WW8Num25z2"/>
    <w:rsid w:val="00131A63"/>
    <w:rPr>
      <w:rFonts w:ascii="Wingdings" w:hAnsi="Wingdings"/>
    </w:rPr>
  </w:style>
  <w:style w:type="character" w:customStyle="1" w:styleId="WW8Num25z3">
    <w:name w:val="WW8Num25z3"/>
    <w:rsid w:val="00131A63"/>
    <w:rPr>
      <w:rFonts w:ascii="Symbol" w:hAnsi="Symbol"/>
    </w:rPr>
  </w:style>
  <w:style w:type="character" w:customStyle="1" w:styleId="WW8Num26z0">
    <w:name w:val="WW8Num26z0"/>
    <w:rsid w:val="00131A63"/>
    <w:rPr>
      <w:rFonts w:ascii="Symbol" w:hAnsi="Symbol"/>
    </w:rPr>
  </w:style>
  <w:style w:type="character" w:customStyle="1" w:styleId="WW8Num26z2">
    <w:name w:val="WW8Num26z2"/>
    <w:rsid w:val="00131A63"/>
    <w:rPr>
      <w:rFonts w:ascii="Wingdings" w:hAnsi="Wingdings"/>
    </w:rPr>
  </w:style>
  <w:style w:type="character" w:customStyle="1" w:styleId="WW8Num26z4">
    <w:name w:val="WW8Num26z4"/>
    <w:rsid w:val="00131A63"/>
    <w:rPr>
      <w:rFonts w:ascii="Courier New" w:hAnsi="Courier New" w:cs="Courier New"/>
    </w:rPr>
  </w:style>
  <w:style w:type="character" w:customStyle="1" w:styleId="WW8Num27z0">
    <w:name w:val="WW8Num27z0"/>
    <w:rsid w:val="00131A63"/>
    <w:rPr>
      <w:rFonts w:ascii="Symbol" w:hAnsi="Symbol"/>
    </w:rPr>
  </w:style>
  <w:style w:type="character" w:customStyle="1" w:styleId="WW8Num30z0">
    <w:name w:val="WW8Num30z0"/>
    <w:rsid w:val="00131A63"/>
    <w:rPr>
      <w:rFonts w:ascii="Symbol" w:hAnsi="Symbol"/>
    </w:rPr>
  </w:style>
  <w:style w:type="character" w:styleId="PageNumber">
    <w:name w:val="page number"/>
    <w:basedOn w:val="DefaultParagraphFont"/>
    <w:semiHidden/>
    <w:rsid w:val="00131A63"/>
  </w:style>
  <w:style w:type="character" w:styleId="Hyperlink">
    <w:name w:val="Hyperlink"/>
    <w:basedOn w:val="DefaultParagraphFont"/>
    <w:semiHidden/>
    <w:rsid w:val="00131A63"/>
    <w:rPr>
      <w:color w:val="0000FF"/>
      <w:u w:val="single"/>
    </w:rPr>
  </w:style>
  <w:style w:type="paragraph" w:customStyle="1" w:styleId="Heading">
    <w:name w:val="Heading"/>
    <w:basedOn w:val="Normal"/>
    <w:next w:val="BodyText"/>
    <w:rsid w:val="00131A63"/>
    <w:pPr>
      <w:keepNext/>
      <w:spacing w:before="240" w:after="120"/>
    </w:pPr>
    <w:rPr>
      <w:rFonts w:ascii="Albany" w:eastAsia="MS Mincho" w:hAnsi="Albany" w:cs="Tahoma"/>
      <w:sz w:val="28"/>
      <w:szCs w:val="28"/>
    </w:rPr>
  </w:style>
  <w:style w:type="paragraph" w:styleId="BodyText">
    <w:name w:val="Body Text"/>
    <w:basedOn w:val="Normal"/>
    <w:semiHidden/>
    <w:rsid w:val="00131A63"/>
    <w:pPr>
      <w:spacing w:after="120"/>
    </w:pPr>
  </w:style>
  <w:style w:type="paragraph" w:styleId="List">
    <w:name w:val="List"/>
    <w:basedOn w:val="BodyText"/>
    <w:semiHidden/>
    <w:rsid w:val="00131A63"/>
    <w:rPr>
      <w:rFonts w:cs="Tahoma"/>
    </w:rPr>
  </w:style>
  <w:style w:type="paragraph" w:styleId="Caption">
    <w:name w:val="caption"/>
    <w:basedOn w:val="Normal"/>
    <w:next w:val="Normal"/>
    <w:qFormat/>
    <w:rsid w:val="00131A63"/>
    <w:pPr>
      <w:spacing w:before="120" w:after="120"/>
    </w:pPr>
    <w:rPr>
      <w:b/>
      <w:bCs/>
      <w:sz w:val="20"/>
      <w:szCs w:val="20"/>
    </w:rPr>
  </w:style>
  <w:style w:type="paragraph" w:customStyle="1" w:styleId="Index">
    <w:name w:val="Index"/>
    <w:basedOn w:val="Normal"/>
    <w:rsid w:val="00131A63"/>
    <w:pPr>
      <w:suppressLineNumbers/>
    </w:pPr>
    <w:rPr>
      <w:rFonts w:cs="Tahoma"/>
    </w:rPr>
  </w:style>
  <w:style w:type="paragraph" w:styleId="Header">
    <w:name w:val="header"/>
    <w:basedOn w:val="Normal"/>
    <w:semiHidden/>
    <w:rsid w:val="00131A63"/>
    <w:pPr>
      <w:tabs>
        <w:tab w:val="center" w:pos="4320"/>
        <w:tab w:val="right" w:pos="8640"/>
      </w:tabs>
    </w:pPr>
  </w:style>
  <w:style w:type="paragraph" w:styleId="Footer">
    <w:name w:val="footer"/>
    <w:basedOn w:val="Normal"/>
    <w:semiHidden/>
    <w:rsid w:val="00131A63"/>
    <w:pPr>
      <w:tabs>
        <w:tab w:val="center" w:pos="4320"/>
        <w:tab w:val="right" w:pos="8640"/>
      </w:tabs>
    </w:pPr>
  </w:style>
  <w:style w:type="paragraph" w:styleId="BalloonText">
    <w:name w:val="Balloon Text"/>
    <w:basedOn w:val="Normal"/>
    <w:rsid w:val="00131A6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CWEB 180 – E-Commerce Javascript</vt:lpstr>
    </vt:vector>
  </TitlesOfParts>
  <Company>JCCC</Company>
  <LinksUpToDate>false</LinksUpToDate>
  <CharactersWithSpaces>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CWEB 180 – E-Commerce Javascript</dc:title>
  <dc:creator>Robert Sindt</dc:creator>
  <cp:lastModifiedBy>owner</cp:lastModifiedBy>
  <cp:revision>3</cp:revision>
  <cp:lastPrinted>2005-01-26T16:41:00Z</cp:lastPrinted>
  <dcterms:created xsi:type="dcterms:W3CDTF">2008-12-13T10:15:00Z</dcterms:created>
  <dcterms:modified xsi:type="dcterms:W3CDTF">2008-12-13T11:14:00Z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EmailSubject">
    <vt:lpwstr>GAME 101 projects</vt:lpwstr>
  </property>
  <property fmtid="{D5CDD505-2E9C-101B-9397-08002B2CF9AE}" pid="3" name="_AuthorEmail">
    <vt:lpwstr>RSindt@jccc.net</vt:lpwstr>
  </property>
  <property fmtid="{D5CDD505-2E9C-101B-9397-08002B2CF9AE}" pid="4" name="_AuthorEmailDisplayName">
    <vt:lpwstr>Robert Sindt</vt:lpwstr>
  </property>
  <property fmtid="{D5CDD505-2E9C-101B-9397-08002B2CF9AE}" pid="5" name="_AdHocReviewCycleID">
    <vt:i4>954298322</vt:i4>
  </property>
  <property fmtid="{D5CDD505-2E9C-101B-9397-08002B2CF9AE}" pid="6" name="_ReviewingToolsShownOnce">
    <vt:lpwstr/>
  </property>
</Properties>
</file>